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33D" w:rsidRPr="00202B93" w:rsidRDefault="0071033D" w:rsidP="0071033D">
      <w:pPr>
        <w:shd w:val="clear" w:color="auto" w:fill="FFFFFF"/>
        <w:tabs>
          <w:tab w:val="left" w:pos="360"/>
          <w:tab w:val="left" w:pos="720"/>
        </w:tabs>
        <w:rPr>
          <w:rFonts w:ascii="Arial" w:hAnsi="Arial" w:cs="Arial"/>
          <w:b/>
          <w:sz w:val="28"/>
          <w:szCs w:val="28"/>
        </w:rPr>
      </w:pPr>
      <w:r w:rsidRPr="00202B93">
        <w:rPr>
          <w:rFonts w:ascii="Arial" w:hAnsi="Arial" w:cs="Arial"/>
          <w:b/>
          <w:sz w:val="28"/>
          <w:szCs w:val="28"/>
        </w:rPr>
        <w:t>REGISTRO DE ATIVIDADES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2887"/>
        <w:gridCol w:w="2157"/>
      </w:tblGrid>
      <w:tr w:rsidR="0071033D" w:rsidRPr="0071033D" w:rsidTr="00CA27A7">
        <w:tc>
          <w:tcPr>
            <w:tcW w:w="648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tabs>
                <w:tab w:val="left" w:pos="360"/>
                <w:tab w:val="left" w:pos="720"/>
              </w:tabs>
              <w:jc w:val="center"/>
              <w:rPr>
                <w:rFonts w:ascii="Arial" w:hAnsi="Arial" w:cs="Arial"/>
                <w:b/>
              </w:rPr>
            </w:pPr>
            <w:r w:rsidRPr="0071033D">
              <w:rPr>
                <w:rFonts w:ascii="Arial" w:hAnsi="Arial" w:cs="Arial"/>
                <w:b/>
              </w:rPr>
              <w:t>ATIVIDADE</w:t>
            </w:r>
          </w:p>
        </w:tc>
        <w:tc>
          <w:tcPr>
            <w:tcW w:w="21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tabs>
                <w:tab w:val="left" w:pos="360"/>
                <w:tab w:val="left" w:pos="720"/>
              </w:tabs>
              <w:jc w:val="center"/>
              <w:rPr>
                <w:rFonts w:ascii="Arial" w:hAnsi="Arial" w:cs="Arial"/>
                <w:b/>
              </w:rPr>
            </w:pPr>
            <w:r w:rsidRPr="0071033D">
              <w:rPr>
                <w:rFonts w:ascii="Arial" w:hAnsi="Arial" w:cs="Arial"/>
                <w:b/>
              </w:rPr>
              <w:t>NUMERO DE HORAS</w:t>
            </w:r>
          </w:p>
        </w:tc>
      </w:tr>
      <w:tr w:rsidR="0071033D" w:rsidRPr="0071033D" w:rsidTr="00CA27A7">
        <w:tc>
          <w:tcPr>
            <w:tcW w:w="648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tabs>
                <w:tab w:val="left" w:pos="360"/>
                <w:tab w:val="left" w:pos="720"/>
              </w:tabs>
              <w:jc w:val="center"/>
              <w:rPr>
                <w:rFonts w:ascii="Arial" w:hAnsi="Arial" w:cs="Arial"/>
              </w:rPr>
            </w:pPr>
            <w:r w:rsidRPr="0071033D">
              <w:rPr>
                <w:rFonts w:ascii="Arial" w:hAnsi="Arial" w:cs="Arial"/>
              </w:rPr>
              <w:t>ASSISTENCIA AO FOGO</w:t>
            </w:r>
          </w:p>
        </w:tc>
        <w:tc>
          <w:tcPr>
            <w:tcW w:w="21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926014" w:rsidRDefault="0071033D" w:rsidP="00CA27A7">
            <w:pPr>
              <w:tabs>
                <w:tab w:val="left" w:pos="360"/>
                <w:tab w:val="left" w:pos="720"/>
              </w:tabs>
              <w:jc w:val="center"/>
              <w:rPr>
                <w:rFonts w:ascii="Arial" w:hAnsi="Arial" w:cs="Arial"/>
                <w:color w:val="FF0000"/>
              </w:rPr>
            </w:pPr>
            <w:r w:rsidRPr="00926014">
              <w:rPr>
                <w:rFonts w:ascii="Arial" w:hAnsi="Arial" w:cs="Arial"/>
                <w:color w:val="FF0000"/>
              </w:rPr>
              <w:t>08</w:t>
            </w:r>
          </w:p>
        </w:tc>
      </w:tr>
      <w:tr w:rsidR="0071033D" w:rsidRPr="0071033D" w:rsidTr="00CA27A7">
        <w:tc>
          <w:tcPr>
            <w:tcW w:w="648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tabs>
                <w:tab w:val="left" w:pos="360"/>
                <w:tab w:val="left" w:pos="720"/>
              </w:tabs>
              <w:jc w:val="center"/>
              <w:rPr>
                <w:rFonts w:ascii="Arial" w:hAnsi="Arial" w:cs="Arial"/>
              </w:rPr>
            </w:pPr>
            <w:r w:rsidRPr="0071033D">
              <w:rPr>
                <w:rFonts w:ascii="Arial" w:hAnsi="Arial" w:cs="Arial"/>
              </w:rPr>
              <w:t>PRÁTICAS EM TERRENO</w:t>
            </w:r>
          </w:p>
        </w:tc>
        <w:tc>
          <w:tcPr>
            <w:tcW w:w="21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tabs>
                <w:tab w:val="left" w:pos="360"/>
                <w:tab w:val="left" w:pos="720"/>
              </w:tabs>
              <w:rPr>
                <w:rFonts w:ascii="Arial" w:hAnsi="Arial" w:cs="Arial"/>
              </w:rPr>
            </w:pPr>
          </w:p>
        </w:tc>
      </w:tr>
      <w:tr w:rsidR="0071033D" w:rsidRPr="0071033D" w:rsidTr="00CA27A7">
        <w:tc>
          <w:tcPr>
            <w:tcW w:w="648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tabs>
                <w:tab w:val="left" w:pos="360"/>
                <w:tab w:val="left" w:pos="720"/>
              </w:tabs>
              <w:jc w:val="center"/>
              <w:rPr>
                <w:rFonts w:ascii="Arial" w:hAnsi="Arial" w:cs="Arial"/>
              </w:rPr>
            </w:pPr>
            <w:r w:rsidRPr="0071033D">
              <w:rPr>
                <w:rFonts w:ascii="Arial" w:hAnsi="Arial" w:cs="Arial"/>
              </w:rPr>
              <w:t>FORMAÇÂO TEÓRICA</w:t>
            </w:r>
          </w:p>
        </w:tc>
        <w:tc>
          <w:tcPr>
            <w:tcW w:w="21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tabs>
                <w:tab w:val="left" w:pos="360"/>
                <w:tab w:val="left" w:pos="720"/>
              </w:tabs>
              <w:jc w:val="center"/>
              <w:rPr>
                <w:rFonts w:ascii="Arial" w:hAnsi="Arial" w:cs="Arial"/>
              </w:rPr>
            </w:pPr>
          </w:p>
        </w:tc>
      </w:tr>
      <w:tr w:rsidR="0071033D" w:rsidRPr="0071033D" w:rsidTr="00CA27A7">
        <w:tc>
          <w:tcPr>
            <w:tcW w:w="648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tabs>
                <w:tab w:val="left" w:pos="360"/>
                <w:tab w:val="left" w:pos="720"/>
              </w:tabs>
              <w:jc w:val="center"/>
              <w:rPr>
                <w:rFonts w:ascii="Arial" w:hAnsi="Arial" w:cs="Arial"/>
              </w:rPr>
            </w:pPr>
            <w:r w:rsidRPr="0071033D">
              <w:rPr>
                <w:rFonts w:ascii="Arial" w:hAnsi="Arial" w:cs="Arial"/>
              </w:rPr>
              <w:t>ANALISE DE ATUAÇÃO ANTERIORES</w:t>
            </w:r>
          </w:p>
        </w:tc>
        <w:tc>
          <w:tcPr>
            <w:tcW w:w="21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tabs>
                <w:tab w:val="left" w:pos="360"/>
                <w:tab w:val="left" w:pos="720"/>
              </w:tabs>
              <w:jc w:val="center"/>
              <w:rPr>
                <w:rFonts w:ascii="Arial" w:hAnsi="Arial" w:cs="Arial"/>
              </w:rPr>
            </w:pPr>
          </w:p>
        </w:tc>
      </w:tr>
      <w:tr w:rsidR="0071033D" w:rsidRPr="0071033D" w:rsidTr="00CA27A7">
        <w:tc>
          <w:tcPr>
            <w:tcW w:w="648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tabs>
                <w:tab w:val="left" w:pos="360"/>
                <w:tab w:val="left" w:pos="720"/>
              </w:tabs>
              <w:jc w:val="center"/>
              <w:rPr>
                <w:rFonts w:ascii="Arial" w:hAnsi="Arial" w:cs="Arial"/>
              </w:rPr>
            </w:pPr>
            <w:r w:rsidRPr="0071033D">
              <w:rPr>
                <w:rFonts w:ascii="Arial" w:hAnsi="Arial" w:cs="Arial"/>
              </w:rPr>
              <w:t>TREINAMENTO FÍSICO</w:t>
            </w:r>
          </w:p>
        </w:tc>
        <w:tc>
          <w:tcPr>
            <w:tcW w:w="21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tabs>
                <w:tab w:val="left" w:pos="360"/>
                <w:tab w:val="left" w:pos="720"/>
              </w:tabs>
              <w:jc w:val="center"/>
              <w:rPr>
                <w:rFonts w:ascii="Arial" w:hAnsi="Arial" w:cs="Arial"/>
              </w:rPr>
            </w:pPr>
          </w:p>
        </w:tc>
      </w:tr>
      <w:tr w:rsidR="0071033D" w:rsidRPr="0071033D" w:rsidTr="00CA27A7">
        <w:tc>
          <w:tcPr>
            <w:tcW w:w="648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tabs>
                <w:tab w:val="left" w:pos="360"/>
                <w:tab w:val="left" w:pos="720"/>
              </w:tabs>
              <w:jc w:val="center"/>
              <w:rPr>
                <w:rFonts w:ascii="Arial" w:hAnsi="Arial" w:cs="Arial"/>
              </w:rPr>
            </w:pPr>
            <w:r w:rsidRPr="0071033D">
              <w:rPr>
                <w:rFonts w:ascii="Arial" w:hAnsi="Arial" w:cs="Arial"/>
              </w:rPr>
              <w:t>OUTROS (SIMULAÇÕES DEMONSTRAÇÕES)</w:t>
            </w:r>
          </w:p>
        </w:tc>
        <w:tc>
          <w:tcPr>
            <w:tcW w:w="21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tabs>
                <w:tab w:val="left" w:pos="360"/>
                <w:tab w:val="left" w:pos="720"/>
              </w:tabs>
              <w:jc w:val="center"/>
              <w:rPr>
                <w:rFonts w:ascii="Arial" w:hAnsi="Arial" w:cs="Arial"/>
              </w:rPr>
            </w:pPr>
          </w:p>
        </w:tc>
      </w:tr>
      <w:tr w:rsidR="0071033D" w:rsidRPr="0071033D" w:rsidTr="00CA27A7">
        <w:trPr>
          <w:trHeight w:val="144"/>
        </w:trPr>
        <w:tc>
          <w:tcPr>
            <w:tcW w:w="3600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71033D" w:rsidRPr="0071033D" w:rsidRDefault="0071033D" w:rsidP="00CA27A7">
            <w:pPr>
              <w:pStyle w:val="SemEspaamento"/>
              <w:rPr>
                <w:rFonts w:ascii="Arial" w:hAnsi="Arial" w:cs="Arial"/>
              </w:rPr>
            </w:pPr>
          </w:p>
        </w:tc>
        <w:tc>
          <w:tcPr>
            <w:tcW w:w="2887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1033D" w:rsidRPr="0071033D" w:rsidRDefault="0071033D" w:rsidP="00CA27A7">
            <w:pPr>
              <w:pStyle w:val="SemEspaamento"/>
              <w:rPr>
                <w:rFonts w:ascii="Arial" w:hAnsi="Arial" w:cs="Arial"/>
                <w:b/>
              </w:rPr>
            </w:pPr>
            <w:r w:rsidRPr="0071033D">
              <w:rPr>
                <w:rFonts w:ascii="Arial" w:hAnsi="Arial" w:cs="Arial"/>
                <w:b/>
              </w:rPr>
              <w:t>TOTAL DIA</w:t>
            </w:r>
          </w:p>
        </w:tc>
        <w:tc>
          <w:tcPr>
            <w:tcW w:w="2157" w:type="dxa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1033D" w:rsidRPr="00926014" w:rsidRDefault="0071033D" w:rsidP="00CA27A7">
            <w:pPr>
              <w:pStyle w:val="SemEspaamento"/>
              <w:jc w:val="center"/>
              <w:rPr>
                <w:rFonts w:ascii="Arial" w:hAnsi="Arial" w:cs="Arial"/>
                <w:color w:val="FF0000"/>
              </w:rPr>
            </w:pPr>
            <w:r w:rsidRPr="00926014">
              <w:rPr>
                <w:rFonts w:ascii="Arial" w:hAnsi="Arial" w:cs="Arial"/>
                <w:color w:val="FF0000"/>
              </w:rPr>
              <w:t>08</w:t>
            </w:r>
          </w:p>
        </w:tc>
      </w:tr>
    </w:tbl>
    <w:p w:rsidR="0071033D" w:rsidRPr="0071033D" w:rsidRDefault="0071033D" w:rsidP="0071033D">
      <w:pPr>
        <w:shd w:val="clear" w:color="auto" w:fill="FFFFFF"/>
        <w:tabs>
          <w:tab w:val="left" w:pos="360"/>
          <w:tab w:val="left" w:pos="720"/>
        </w:tabs>
        <w:rPr>
          <w:rFonts w:ascii="Arial" w:eastAsia="Times New Roman" w:hAnsi="Arial" w:cs="Arial"/>
          <w:b/>
          <w:color w:val="000000"/>
        </w:rPr>
      </w:pPr>
      <w:r w:rsidRPr="0071033D">
        <w:rPr>
          <w:rFonts w:ascii="Arial" w:eastAsia="Times New Roman" w:hAnsi="Arial" w:cs="Arial"/>
          <w:b/>
          <w:color w:val="000000"/>
        </w:rPr>
        <w:t>OBSERVAÇÂO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13"/>
      </w:tblGrid>
      <w:tr w:rsidR="0071033D" w:rsidRPr="007B19D2" w:rsidTr="00CA27A7">
        <w:tc>
          <w:tcPr>
            <w:tcW w:w="86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926014" w:rsidRDefault="0071033D" w:rsidP="00CA27A7">
            <w:pPr>
              <w:pStyle w:val="Default"/>
              <w:ind w:firstLine="1134"/>
              <w:jc w:val="both"/>
              <w:rPr>
                <w:color w:val="FF0000"/>
                <w:sz w:val="20"/>
                <w:szCs w:val="20"/>
              </w:rPr>
            </w:pPr>
            <w:r w:rsidRPr="00926014">
              <w:rPr>
                <w:color w:val="FF0000"/>
                <w:sz w:val="20"/>
                <w:szCs w:val="20"/>
              </w:rPr>
              <w:t xml:space="preserve">Defesa Civil Municipal e a Brigada Anjos da Selva registraram as seguintes ocorrências: </w:t>
            </w:r>
          </w:p>
          <w:p w:rsidR="00F2391B" w:rsidRPr="00926014" w:rsidRDefault="00F2391B" w:rsidP="00F2391B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F2391B" w:rsidRPr="00926014" w:rsidRDefault="00F2391B" w:rsidP="00F2391B">
            <w:pPr>
              <w:ind w:firstLine="567"/>
              <w:jc w:val="both"/>
              <w:rPr>
                <w:color w:val="FF0000"/>
                <w:sz w:val="20"/>
                <w:szCs w:val="20"/>
              </w:rPr>
            </w:pPr>
            <w:r w:rsidRPr="0092601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ROI - REGISTRO DE OCORRÊNCIA DE INCÊNDIO Nº 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 xml:space="preserve">024/2015, datado em 30 de maio de 2015. </w:t>
            </w:r>
            <w:r w:rsidRPr="00926014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Vigésimo Quarto Foco de Calor de 2015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>. Registrado por mim às 12h00min, Não houve deslocamento para o ponto de combustão, que está nas</w:t>
            </w:r>
            <w:r w:rsidRPr="0092601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Coordenadas geográficas: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 xml:space="preserve"> Lat. </w:t>
            </w:r>
            <w:r w:rsidRPr="00926014">
              <w:rPr>
                <w:rStyle w:val="apple-style-span"/>
                <w:rFonts w:ascii="Arial" w:hAnsi="Arial" w:cs="Arial"/>
                <w:color w:val="FF0000"/>
                <w:sz w:val="20"/>
                <w:szCs w:val="20"/>
              </w:rPr>
              <w:t xml:space="preserve">12°39'28.04"S 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 xml:space="preserve">e  Long  </w:t>
            </w:r>
            <w:r w:rsidRPr="00926014">
              <w:rPr>
                <w:rStyle w:val="apple-style-span"/>
                <w:rFonts w:ascii="Arial" w:hAnsi="Arial" w:cs="Arial"/>
                <w:color w:val="FF0000"/>
                <w:sz w:val="20"/>
                <w:szCs w:val="20"/>
              </w:rPr>
              <w:t>49° 0'37.58"O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  <w:r w:rsidRPr="00926014">
              <w:rPr>
                <w:color w:val="FF0000"/>
                <w:sz w:val="20"/>
                <w:szCs w:val="20"/>
              </w:rPr>
              <w:t xml:space="preserve"> </w:t>
            </w:r>
            <w:r w:rsidRPr="00926014">
              <w:rPr>
                <w:rFonts w:ascii="Arial" w:hAnsi="Arial" w:cs="Arial"/>
                <w:b/>
                <w:color w:val="FF0000"/>
                <w:sz w:val="20"/>
                <w:szCs w:val="20"/>
              </w:rPr>
              <w:t>Citação pratica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  <w:r w:rsidRPr="0092601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 xml:space="preserve">“Setor “B” Zona Rural. </w:t>
            </w:r>
            <w:r w:rsidRPr="0092601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Que constam como Vítima: 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>Fazenda  Tambaú. Propriedade Particular</w:t>
            </w:r>
            <w:r w:rsidRPr="00926014">
              <w:rPr>
                <w:color w:val="FF0000"/>
                <w:sz w:val="20"/>
                <w:szCs w:val="20"/>
              </w:rPr>
              <w:t>.</w:t>
            </w:r>
          </w:p>
          <w:p w:rsidR="00F2391B" w:rsidRPr="00926014" w:rsidRDefault="00F2391B" w:rsidP="00F2391B">
            <w:pPr>
              <w:ind w:firstLine="567"/>
              <w:jc w:val="both"/>
              <w:rPr>
                <w:color w:val="FF0000"/>
                <w:sz w:val="20"/>
                <w:szCs w:val="20"/>
              </w:rPr>
            </w:pPr>
            <w:r w:rsidRPr="0092601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ROI - REGISTRO DE OCORRÊNCIA DE INCÊNDIO Nº 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 xml:space="preserve">025/2015, datado em 31 de maio de 2015. </w:t>
            </w:r>
            <w:r w:rsidRPr="00926014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Vigésimo Quinto Foco de Calor de 2015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>. Registrado por mim às 20h00min, Não houve deslocamento para o ponto de combustão, que está nas</w:t>
            </w:r>
            <w:r w:rsidRPr="0092601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Coordenadas geográficas: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 xml:space="preserve"> Lat. </w:t>
            </w:r>
            <w:r w:rsidRPr="00926014">
              <w:rPr>
                <w:rStyle w:val="apple-style-span"/>
                <w:rFonts w:ascii="Arial" w:hAnsi="Arial" w:cs="Arial"/>
                <w:color w:val="FF0000"/>
                <w:sz w:val="20"/>
                <w:szCs w:val="20"/>
              </w:rPr>
              <w:t xml:space="preserve">12°38'45.10"S 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 xml:space="preserve">e  Long  </w:t>
            </w:r>
            <w:r w:rsidRPr="00926014">
              <w:rPr>
                <w:rStyle w:val="apple-style-span"/>
                <w:rFonts w:ascii="Arial" w:hAnsi="Arial" w:cs="Arial"/>
                <w:color w:val="FF0000"/>
                <w:sz w:val="20"/>
                <w:szCs w:val="20"/>
              </w:rPr>
              <w:t>49° 2'24.36"O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  <w:r w:rsidRPr="00926014">
              <w:rPr>
                <w:color w:val="FF0000"/>
                <w:sz w:val="20"/>
                <w:szCs w:val="20"/>
              </w:rPr>
              <w:t xml:space="preserve"> </w:t>
            </w:r>
            <w:r w:rsidRPr="00926014">
              <w:rPr>
                <w:rFonts w:ascii="Arial" w:hAnsi="Arial" w:cs="Arial"/>
                <w:b/>
                <w:color w:val="FF0000"/>
                <w:sz w:val="20"/>
                <w:szCs w:val="20"/>
              </w:rPr>
              <w:t>Citação pratica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  <w:r w:rsidRPr="0092601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 xml:space="preserve">“Setor “B” Zona Rural. </w:t>
            </w:r>
            <w:r w:rsidRPr="0092601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Que constam como Vítima: </w:t>
            </w: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>Fazenda  Tambaú. Propriedade Particular.</w:t>
            </w:r>
          </w:p>
          <w:p w:rsidR="0071033D" w:rsidRPr="00926014" w:rsidRDefault="0071033D" w:rsidP="00F2391B">
            <w:pPr>
              <w:ind w:firstLine="567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>Os Brigadistas de responsabilidade do GRUPO RAIZ DA TERRA, estiveram atuando nas ocorrências citadas.</w:t>
            </w:r>
          </w:p>
          <w:p w:rsidR="0071033D" w:rsidRPr="00926014" w:rsidRDefault="0071033D" w:rsidP="00F2391B">
            <w:pPr>
              <w:pStyle w:val="Default"/>
              <w:ind w:firstLine="567"/>
              <w:jc w:val="both"/>
              <w:rPr>
                <w:color w:val="FF0000"/>
                <w:sz w:val="20"/>
                <w:szCs w:val="20"/>
              </w:rPr>
            </w:pPr>
            <w:r w:rsidRPr="00926014">
              <w:rPr>
                <w:color w:val="FF0000"/>
                <w:sz w:val="20"/>
                <w:szCs w:val="20"/>
              </w:rPr>
              <w:t xml:space="preserve">Diante dos fatos narrados acima demos o caso por encerrado as </w:t>
            </w:r>
            <w:r w:rsidRPr="00926014">
              <w:rPr>
                <w:b/>
                <w:color w:val="FF0000"/>
                <w:sz w:val="20"/>
                <w:szCs w:val="20"/>
              </w:rPr>
              <w:t>19h00min.</w:t>
            </w:r>
            <w:r w:rsidRPr="00926014">
              <w:rPr>
                <w:color w:val="FF0000"/>
                <w:sz w:val="20"/>
                <w:szCs w:val="20"/>
              </w:rPr>
              <w:t xml:space="preserve">  </w:t>
            </w:r>
          </w:p>
          <w:p w:rsidR="0071033D" w:rsidRPr="00926014" w:rsidRDefault="0071033D" w:rsidP="00F2391B">
            <w:pPr>
              <w:pStyle w:val="Default"/>
              <w:ind w:firstLine="567"/>
              <w:jc w:val="both"/>
              <w:rPr>
                <w:color w:val="FF0000"/>
                <w:sz w:val="20"/>
                <w:szCs w:val="20"/>
              </w:rPr>
            </w:pPr>
            <w:r w:rsidRPr="00926014">
              <w:rPr>
                <w:color w:val="FF0000"/>
                <w:sz w:val="20"/>
                <w:szCs w:val="20"/>
              </w:rPr>
              <w:t>É o que temos a relatar.</w:t>
            </w:r>
          </w:p>
          <w:p w:rsidR="0071033D" w:rsidRPr="00926014" w:rsidRDefault="0071033D" w:rsidP="00CA27A7">
            <w:pPr>
              <w:pStyle w:val="Default"/>
              <w:ind w:firstLine="1134"/>
              <w:jc w:val="both"/>
              <w:rPr>
                <w:color w:val="FF0000"/>
                <w:sz w:val="20"/>
                <w:szCs w:val="20"/>
              </w:rPr>
            </w:pPr>
          </w:p>
          <w:p w:rsidR="0071033D" w:rsidRPr="00926014" w:rsidRDefault="0071033D" w:rsidP="00CA27A7">
            <w:pPr>
              <w:pStyle w:val="Default"/>
              <w:jc w:val="both"/>
              <w:rPr>
                <w:color w:val="FF0000"/>
                <w:sz w:val="20"/>
                <w:szCs w:val="20"/>
              </w:rPr>
            </w:pPr>
            <w:r w:rsidRPr="00926014">
              <w:rPr>
                <w:color w:val="FF0000"/>
                <w:sz w:val="20"/>
                <w:szCs w:val="20"/>
              </w:rPr>
              <w:t xml:space="preserve">Talismã 10 de junho de 2015. </w:t>
            </w:r>
          </w:p>
          <w:p w:rsidR="0071033D" w:rsidRPr="00926014" w:rsidRDefault="0071033D" w:rsidP="00CA27A7">
            <w:pPr>
              <w:pStyle w:val="Default"/>
              <w:jc w:val="right"/>
              <w:rPr>
                <w:color w:val="FF0000"/>
                <w:sz w:val="20"/>
                <w:szCs w:val="20"/>
              </w:rPr>
            </w:pPr>
            <w:r w:rsidRPr="00926014">
              <w:rPr>
                <w:color w:val="FF0000"/>
                <w:sz w:val="20"/>
                <w:szCs w:val="20"/>
              </w:rPr>
              <w:t>João Carlos Lopes</w:t>
            </w:r>
          </w:p>
          <w:p w:rsidR="0071033D" w:rsidRPr="0071033D" w:rsidRDefault="0071033D" w:rsidP="0071033D">
            <w:pPr>
              <w:pStyle w:val="SemEspaamento"/>
              <w:jc w:val="right"/>
              <w:rPr>
                <w:rFonts w:ascii="Arial" w:hAnsi="Arial" w:cs="Arial"/>
              </w:rPr>
            </w:pPr>
            <w:r w:rsidRPr="00926014">
              <w:rPr>
                <w:rFonts w:ascii="Arial" w:hAnsi="Arial" w:cs="Arial"/>
                <w:color w:val="FF0000"/>
                <w:sz w:val="20"/>
                <w:szCs w:val="20"/>
              </w:rPr>
              <w:t>Presidente da Associação Anjos da Selva</w:t>
            </w:r>
          </w:p>
        </w:tc>
      </w:tr>
    </w:tbl>
    <w:p w:rsidR="0071033D" w:rsidRPr="00D21E37" w:rsidRDefault="0071033D" w:rsidP="0071033D">
      <w:pPr>
        <w:shd w:val="clear" w:color="auto" w:fill="FFFFFF"/>
        <w:tabs>
          <w:tab w:val="left" w:pos="1950"/>
        </w:tabs>
        <w:rPr>
          <w:rFonts w:ascii="Arial" w:eastAsia="Times New Roman" w:hAnsi="Arial" w:cs="Arial"/>
          <w:b/>
          <w:color w:val="000000"/>
          <w:sz w:val="14"/>
          <w:szCs w:val="28"/>
        </w:rPr>
      </w:pPr>
      <w:r>
        <w:rPr>
          <w:rFonts w:ascii="Arial" w:eastAsia="Times New Roman" w:hAnsi="Arial" w:cs="Arial"/>
          <w:b/>
          <w:color w:val="000000"/>
          <w:szCs w:val="28"/>
        </w:rPr>
        <w:tab/>
      </w:r>
    </w:p>
    <w:p w:rsidR="00F2391B" w:rsidRDefault="0071033D" w:rsidP="0071033D">
      <w:pPr>
        <w:shd w:val="clear" w:color="auto" w:fill="FFFFFF"/>
        <w:tabs>
          <w:tab w:val="left" w:pos="360"/>
          <w:tab w:val="left" w:pos="720"/>
        </w:tabs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t>CONFORME</w:t>
      </w:r>
    </w:p>
    <w:p w:rsidR="0071033D" w:rsidRPr="00EF7994" w:rsidRDefault="0071033D" w:rsidP="00EF7994">
      <w:pPr>
        <w:shd w:val="clear" w:color="auto" w:fill="FFFFFF"/>
        <w:tabs>
          <w:tab w:val="left" w:pos="1754"/>
        </w:tabs>
        <w:rPr>
          <w:rFonts w:ascii="Arial" w:eastAsia="Times New Roman" w:hAnsi="Arial" w:cs="Arial"/>
          <w:b/>
          <w:color w:val="000000"/>
          <w:sz w:val="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3716"/>
      </w:tblGrid>
      <w:tr w:rsidR="0071033D" w:rsidRPr="00A00F16" w:rsidTr="00F2391B">
        <w:tc>
          <w:tcPr>
            <w:tcW w:w="492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F2391B" w:rsidRDefault="00F2391B" w:rsidP="00353BF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SUPERVISOR DE</w:t>
            </w:r>
            <w:r w:rsidR="00353BFA">
              <w:rPr>
                <w:b/>
                <w:bCs/>
                <w:sz w:val="28"/>
                <w:szCs w:val="28"/>
              </w:rPr>
              <w:t xml:space="preserve"> DEFESA CIVIL</w:t>
            </w:r>
          </w:p>
          <w:p w:rsidR="0071033D" w:rsidRPr="00A00F16" w:rsidRDefault="0071033D" w:rsidP="00F2391B">
            <w:pPr>
              <w:tabs>
                <w:tab w:val="left" w:pos="360"/>
                <w:tab w:val="left" w:pos="720"/>
              </w:tabs>
              <w:rPr>
                <w:rFonts w:ascii="Arial" w:eastAsia="Times New Roman" w:hAnsi="Arial" w:cs="Arial"/>
                <w:b/>
                <w:color w:val="000000"/>
                <w:sz w:val="18"/>
                <w:szCs w:val="28"/>
              </w:rPr>
            </w:pPr>
          </w:p>
        </w:tc>
        <w:tc>
          <w:tcPr>
            <w:tcW w:w="371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1033D" w:rsidRPr="00A00F16" w:rsidRDefault="0071033D" w:rsidP="00CA27A7">
            <w:pPr>
              <w:tabs>
                <w:tab w:val="left" w:pos="360"/>
                <w:tab w:val="left" w:pos="720"/>
              </w:tabs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F2391B" w:rsidRPr="00A00F16" w:rsidTr="00F2391B">
        <w:tc>
          <w:tcPr>
            <w:tcW w:w="492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91B" w:rsidRPr="00F2391B" w:rsidRDefault="00F2391B" w:rsidP="00F2391B">
            <w:pPr>
              <w:tabs>
                <w:tab w:val="left" w:pos="360"/>
                <w:tab w:val="left" w:pos="720"/>
              </w:tabs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POR  GRUPO RAIZ DA TERRA</w:t>
            </w:r>
          </w:p>
        </w:tc>
        <w:tc>
          <w:tcPr>
            <w:tcW w:w="371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2391B" w:rsidRDefault="00F2391B" w:rsidP="00CA27A7">
            <w:pPr>
              <w:tabs>
                <w:tab w:val="left" w:pos="360"/>
                <w:tab w:val="left" w:pos="720"/>
              </w:tabs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  <w:p w:rsidR="00F2391B" w:rsidRPr="00F2391B" w:rsidRDefault="00F2391B" w:rsidP="00CA27A7">
            <w:pPr>
              <w:tabs>
                <w:tab w:val="left" w:pos="360"/>
                <w:tab w:val="left" w:pos="720"/>
              </w:tabs>
              <w:rPr>
                <w:rFonts w:ascii="Arial" w:eastAsia="Times New Roman" w:hAnsi="Arial" w:cs="Arial"/>
                <w:b/>
                <w:color w:val="000000"/>
                <w:sz w:val="18"/>
                <w:szCs w:val="28"/>
              </w:rPr>
            </w:pPr>
          </w:p>
        </w:tc>
      </w:tr>
    </w:tbl>
    <w:p w:rsidR="00EF7994" w:rsidRPr="003F68CF" w:rsidRDefault="00EF7994" w:rsidP="00EF7994">
      <w:pPr>
        <w:pStyle w:val="Ttulo3"/>
        <w:rPr>
          <w:rFonts w:ascii="Verdana" w:hAnsi="Verdana"/>
          <w:sz w:val="18"/>
          <w:szCs w:val="18"/>
        </w:rPr>
      </w:pPr>
      <w:r w:rsidRPr="003F68CF">
        <w:rPr>
          <w:rFonts w:ascii="Verdana" w:hAnsi="Verdana"/>
          <w:sz w:val="18"/>
          <w:szCs w:val="18"/>
        </w:rPr>
        <w:t>Av. Rio Formoso – S/Nº - Centro – Talismã – TO. CEP: 77483000</w:t>
      </w:r>
    </w:p>
    <w:p w:rsidR="00EF7994" w:rsidRPr="003F68CF" w:rsidRDefault="00EF7994" w:rsidP="00EF7994">
      <w:pPr>
        <w:pStyle w:val="Rodap"/>
        <w:jc w:val="center"/>
        <w:rPr>
          <w:rFonts w:ascii="Verdana" w:hAnsi="Verdana" w:cs="Arial"/>
          <w:b/>
          <w:sz w:val="18"/>
          <w:szCs w:val="18"/>
        </w:rPr>
      </w:pPr>
      <w:r w:rsidRPr="003F68CF">
        <w:rPr>
          <w:rFonts w:ascii="Verdana" w:hAnsi="Verdana" w:cs="Arial"/>
          <w:b/>
          <w:sz w:val="18"/>
          <w:szCs w:val="18"/>
        </w:rPr>
        <w:t xml:space="preserve">Site: </w:t>
      </w:r>
      <w:hyperlink r:id="rId7" w:history="1">
        <w:r w:rsidRPr="003F68CF">
          <w:rPr>
            <w:rStyle w:val="Hyperlink"/>
            <w:rFonts w:ascii="Verdana" w:hAnsi="Verdana" w:cs="Arial"/>
            <w:b/>
            <w:sz w:val="18"/>
            <w:szCs w:val="18"/>
          </w:rPr>
          <w:t>www.talisma-to.com.br</w:t>
        </w:r>
      </w:hyperlink>
      <w:r w:rsidRPr="003F68CF">
        <w:rPr>
          <w:rFonts w:ascii="Verdana" w:hAnsi="Verdana" w:cs="Arial"/>
          <w:b/>
          <w:sz w:val="18"/>
          <w:szCs w:val="18"/>
        </w:rPr>
        <w:t xml:space="preserve"> e E mail: </w:t>
      </w:r>
      <w:hyperlink r:id="rId8" w:history="1">
        <w:r w:rsidRPr="003F68CF">
          <w:rPr>
            <w:rStyle w:val="Hyperlink"/>
            <w:rFonts w:ascii="Verdana" w:hAnsi="Verdana" w:cs="Arial"/>
            <w:b/>
            <w:sz w:val="18"/>
            <w:szCs w:val="18"/>
          </w:rPr>
          <w:t>gruporaizdaterra@hotmail.com</w:t>
        </w:r>
      </w:hyperlink>
    </w:p>
    <w:p w:rsidR="00EF7994" w:rsidRPr="003F68CF" w:rsidRDefault="00EF7994" w:rsidP="00EF7994">
      <w:pPr>
        <w:pStyle w:val="Rodap"/>
        <w:jc w:val="center"/>
        <w:rPr>
          <w:rFonts w:ascii="Verdana" w:hAnsi="Verdana" w:cs="Arial"/>
          <w:b/>
          <w:sz w:val="18"/>
          <w:szCs w:val="18"/>
        </w:rPr>
      </w:pPr>
      <w:r w:rsidRPr="003F68CF">
        <w:rPr>
          <w:rFonts w:ascii="Verdana" w:hAnsi="Verdana" w:cs="Arial"/>
          <w:b/>
          <w:sz w:val="18"/>
          <w:szCs w:val="18"/>
        </w:rPr>
        <w:t>Fone: (63) 3385 – 1246 e (63) 8473 – 1148.</w:t>
      </w:r>
    </w:p>
    <w:p w:rsidR="0071033D" w:rsidRPr="0071033D" w:rsidRDefault="0071033D" w:rsidP="0071033D"/>
    <w:sectPr w:rsidR="0071033D" w:rsidRPr="0071033D" w:rsidSect="0071033D">
      <w:headerReference w:type="default" r:id="rId9"/>
      <w:footerReference w:type="default" r:id="rId10"/>
      <w:type w:val="nextColumn"/>
      <w:pgSz w:w="11907" w:h="15309" w:code="9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9E5" w:rsidRDefault="008E39E5" w:rsidP="00922108">
      <w:r>
        <w:separator/>
      </w:r>
    </w:p>
  </w:endnote>
  <w:endnote w:type="continuationSeparator" w:id="1">
    <w:p w:rsidR="008E39E5" w:rsidRDefault="008E39E5" w:rsidP="009221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AFE" w:rsidRDefault="00F54A15">
    <w:pPr>
      <w:pStyle w:val="Rodap"/>
      <w:jc w:val="right"/>
    </w:pPr>
    <w:r>
      <w:fldChar w:fldCharType="begin"/>
    </w:r>
    <w:r w:rsidR="00A960B1">
      <w:instrText xml:space="preserve"> PAGE   \* MERGEFORMAT </w:instrText>
    </w:r>
    <w:r>
      <w:fldChar w:fldCharType="separate"/>
    </w:r>
    <w:r w:rsidR="00926014">
      <w:rPr>
        <w:noProof/>
      </w:rPr>
      <w:t>1</w:t>
    </w:r>
    <w:r>
      <w:fldChar w:fldCharType="end"/>
    </w:r>
  </w:p>
  <w:p w:rsidR="0054561C" w:rsidRPr="003F68CF" w:rsidRDefault="008E39E5" w:rsidP="0054561C">
    <w:pPr>
      <w:pStyle w:val="Rodap"/>
      <w:jc w:val="center"/>
      <w:rPr>
        <w:rFonts w:ascii="Verdana" w:hAnsi="Verdana" w:cs="Arial"/>
        <w:b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9E5" w:rsidRDefault="008E39E5" w:rsidP="00922108">
      <w:r>
        <w:separator/>
      </w:r>
    </w:p>
  </w:footnote>
  <w:footnote w:type="continuationSeparator" w:id="1">
    <w:p w:rsidR="008E39E5" w:rsidRDefault="008E39E5" w:rsidP="009221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61C" w:rsidRPr="00E53AAE" w:rsidRDefault="00F54A15" w:rsidP="0054561C">
    <w:pPr>
      <w:pStyle w:val="ecmsonormal"/>
      <w:spacing w:before="0" w:beforeAutospacing="0" w:after="0" w:afterAutospacing="0"/>
      <w:rPr>
        <w:rFonts w:ascii="Times New Roman" w:eastAsia="Times New Roman" w:hAnsi="Times New Roman" w:cs="Times New Roman"/>
        <w:noProof/>
        <w:szCs w:val="2"/>
      </w:rPr>
    </w:pPr>
    <w:r w:rsidRPr="00F54A1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0.4pt;margin-top:-2.35pt;width:351pt;height:98.35pt;z-index:251660288" o:allowincell="f" strokecolor="white">
          <v:textbox style="mso-next-textbox:#_x0000_s2049">
            <w:txbxContent>
              <w:p w:rsidR="00335155" w:rsidRPr="004D5299" w:rsidRDefault="00A960B1" w:rsidP="00335155">
                <w:pPr>
                  <w:pStyle w:val="Ttulo3"/>
                  <w:jc w:val="left"/>
                  <w:rPr>
                    <w:rFonts w:ascii="Impact" w:hAnsi="Impact"/>
                    <w:sz w:val="36"/>
                    <w:szCs w:val="32"/>
                  </w:rPr>
                </w:pPr>
                <w:r>
                  <w:rPr>
                    <w:rFonts w:ascii="Impact" w:hAnsi="Impact"/>
                    <w:szCs w:val="32"/>
                  </w:rPr>
                  <w:t xml:space="preserve">          </w:t>
                </w:r>
                <w:r w:rsidRPr="004D5299">
                  <w:rPr>
                    <w:rFonts w:ascii="Impact" w:hAnsi="Impact"/>
                    <w:sz w:val="72"/>
                    <w:szCs w:val="32"/>
                  </w:rPr>
                  <w:t>GRUPO RAIZ DA TERRA</w:t>
                </w:r>
              </w:p>
              <w:p w:rsidR="00335155" w:rsidRPr="00642542" w:rsidRDefault="00A960B1" w:rsidP="00335155">
                <w:pPr>
                  <w:pStyle w:val="Ttulo3"/>
                  <w:rPr>
                    <w:rFonts w:ascii="Arial" w:hAnsi="Arial" w:cs="Arial"/>
                    <w:sz w:val="24"/>
                    <w:szCs w:val="24"/>
                  </w:rPr>
                </w:pPr>
                <w:r w:rsidRPr="00642542">
                  <w:rPr>
                    <w:rFonts w:ascii="Arial" w:hAnsi="Arial" w:cs="Arial"/>
                    <w:sz w:val="24"/>
                    <w:szCs w:val="24"/>
                  </w:rPr>
                  <w:t xml:space="preserve">     </w:t>
                </w:r>
                <w:r>
                  <w:rPr>
                    <w:rFonts w:ascii="Arial" w:hAnsi="Arial" w:cs="Arial"/>
                    <w:sz w:val="24"/>
                    <w:szCs w:val="24"/>
                  </w:rPr>
                  <w:t xml:space="preserve">     </w:t>
                </w:r>
                <w:r w:rsidRPr="00642542">
                  <w:rPr>
                    <w:rFonts w:ascii="Arial" w:hAnsi="Arial" w:cs="Arial"/>
                    <w:sz w:val="24"/>
                    <w:szCs w:val="24"/>
                  </w:rPr>
                  <w:t>CNPJ. 02366671/0001-04</w:t>
                </w:r>
              </w:p>
              <w:p w:rsidR="00335155" w:rsidRDefault="00A960B1" w:rsidP="00335155">
                <w:pPr>
                  <w:pStyle w:val="SemEspaamento"/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</w:t>
                </w:r>
                <w:r w:rsidRPr="00B10ED3">
                  <w:rPr>
                    <w:rFonts w:ascii="Arial" w:hAnsi="Arial" w:cs="Arial"/>
                    <w:b/>
                    <w:sz w:val="18"/>
                    <w:szCs w:val="18"/>
                  </w:rPr>
                  <w:t>Defesa Civil: Prevenção, Mitigação, Preparação, Resposta e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R</w:t>
                </w:r>
                <w:r w:rsidRPr="00B10ED3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ecuperação.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</w:p>
              <w:p w:rsidR="00335155" w:rsidRDefault="00A960B1" w:rsidP="00335155">
                <w:pPr>
                  <w:pStyle w:val="SemEspaamento"/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r w:rsidRPr="00B10ED3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Meio Ambiente: Promover, Estimular, Apoiar Ações de Conservação,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  </w:t>
                </w:r>
              </w:p>
              <w:p w:rsidR="00335155" w:rsidRPr="00B10ED3" w:rsidRDefault="00A960B1" w:rsidP="00335155">
                <w:pPr>
                  <w:pStyle w:val="SemEspaamento"/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 </w:t>
                </w:r>
                <w:r w:rsidRPr="00B10ED3">
                  <w:rPr>
                    <w:rFonts w:ascii="Arial" w:hAnsi="Arial" w:cs="Arial"/>
                    <w:b/>
                    <w:sz w:val="18"/>
                    <w:szCs w:val="18"/>
                  </w:rPr>
                  <w:t>Preservação, Recuperação e Manejo do Meio Ambiente.</w:t>
                </w:r>
              </w:p>
            </w:txbxContent>
          </v:textbox>
        </v:shape>
      </w:pict>
    </w:r>
    <w:r w:rsidRPr="00F54A1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1.9pt;width:116.85pt;height:91.7pt;z-index:251661312">
          <v:imagedata r:id="rId1" o:title="ANJOS DA SELVA"/>
        </v:shape>
      </w:pict>
    </w:r>
  </w:p>
  <w:p w:rsidR="0054561C" w:rsidRPr="00E53AAE" w:rsidRDefault="008E39E5" w:rsidP="0054561C">
    <w:pPr>
      <w:rPr>
        <w:szCs w:val="2"/>
      </w:rPr>
    </w:pPr>
  </w:p>
  <w:p w:rsidR="0054561C" w:rsidRPr="00E53AAE" w:rsidRDefault="008E39E5" w:rsidP="0054561C">
    <w:pPr>
      <w:rPr>
        <w:szCs w:val="2"/>
      </w:rPr>
    </w:pPr>
  </w:p>
  <w:p w:rsidR="0054561C" w:rsidRPr="00E53AAE" w:rsidRDefault="008E39E5" w:rsidP="0054561C">
    <w:pPr>
      <w:rPr>
        <w:b/>
        <w:szCs w:val="2"/>
      </w:rPr>
    </w:pPr>
  </w:p>
  <w:p w:rsidR="0054561C" w:rsidRPr="00E53AAE" w:rsidRDefault="008E39E5" w:rsidP="0054561C">
    <w:pPr>
      <w:rPr>
        <w:b/>
        <w:szCs w:val="2"/>
      </w:rPr>
    </w:pPr>
  </w:p>
  <w:p w:rsidR="0054561C" w:rsidRPr="00E53AAE" w:rsidRDefault="008E39E5" w:rsidP="0054561C">
    <w:pPr>
      <w:rPr>
        <w:b/>
        <w:szCs w:val="2"/>
      </w:rPr>
    </w:pPr>
  </w:p>
  <w:p w:rsidR="0054561C" w:rsidRDefault="008E39E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  <w:sz w:val="2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  <w:sz w:val="20"/>
      </w:rPr>
    </w:lvl>
  </w:abstractNum>
  <w:abstractNum w:abstractNumId="3">
    <w:nsid w:val="0CC05B30"/>
    <w:multiLevelType w:val="hybridMultilevel"/>
    <w:tmpl w:val="145C7CA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A7166"/>
    <w:multiLevelType w:val="hybridMultilevel"/>
    <w:tmpl w:val="44200E3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539FC"/>
    <w:multiLevelType w:val="hybridMultilevel"/>
    <w:tmpl w:val="61429C7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37AEB"/>
    <w:multiLevelType w:val="hybridMultilevel"/>
    <w:tmpl w:val="DBEC999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35ADC"/>
    <w:multiLevelType w:val="hybridMultilevel"/>
    <w:tmpl w:val="FDB23B3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AA79EF"/>
    <w:multiLevelType w:val="hybridMultilevel"/>
    <w:tmpl w:val="9C3400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B142AB"/>
    <w:multiLevelType w:val="hybridMultilevel"/>
    <w:tmpl w:val="FE48D8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61BAA"/>
    <w:multiLevelType w:val="hybridMultilevel"/>
    <w:tmpl w:val="E9E47D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5763A"/>
    <w:multiLevelType w:val="hybridMultilevel"/>
    <w:tmpl w:val="E1EA82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9A080E"/>
    <w:multiLevelType w:val="hybridMultilevel"/>
    <w:tmpl w:val="B7AE04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A21D5"/>
    <w:multiLevelType w:val="hybridMultilevel"/>
    <w:tmpl w:val="9C3400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B26E9"/>
    <w:multiLevelType w:val="hybridMultilevel"/>
    <w:tmpl w:val="08CAA65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9F2827"/>
    <w:multiLevelType w:val="hybridMultilevel"/>
    <w:tmpl w:val="139EDE1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1E156D"/>
    <w:multiLevelType w:val="hybridMultilevel"/>
    <w:tmpl w:val="46BAC7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606D5"/>
    <w:multiLevelType w:val="hybridMultilevel"/>
    <w:tmpl w:val="E4E8329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C1DC2"/>
    <w:multiLevelType w:val="hybridMultilevel"/>
    <w:tmpl w:val="D6DE8D4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57F7B30"/>
    <w:multiLevelType w:val="hybridMultilevel"/>
    <w:tmpl w:val="411E9D64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500AF0"/>
    <w:multiLevelType w:val="hybridMultilevel"/>
    <w:tmpl w:val="417A79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E41881"/>
    <w:multiLevelType w:val="hybridMultilevel"/>
    <w:tmpl w:val="9C3400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5D2AFE"/>
    <w:multiLevelType w:val="hybridMultilevel"/>
    <w:tmpl w:val="307C69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7E3594"/>
    <w:multiLevelType w:val="hybridMultilevel"/>
    <w:tmpl w:val="3BA48BA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A42099"/>
    <w:multiLevelType w:val="hybridMultilevel"/>
    <w:tmpl w:val="9C3400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2"/>
  </w:num>
  <w:num w:numId="4">
    <w:abstractNumId w:val="5"/>
  </w:num>
  <w:num w:numId="5">
    <w:abstractNumId w:val="20"/>
  </w:num>
  <w:num w:numId="6">
    <w:abstractNumId w:val="10"/>
  </w:num>
  <w:num w:numId="7">
    <w:abstractNumId w:val="22"/>
  </w:num>
  <w:num w:numId="8">
    <w:abstractNumId w:val="15"/>
  </w:num>
  <w:num w:numId="9">
    <w:abstractNumId w:val="7"/>
  </w:num>
  <w:num w:numId="10">
    <w:abstractNumId w:val="3"/>
  </w:num>
  <w:num w:numId="11">
    <w:abstractNumId w:val="4"/>
  </w:num>
  <w:num w:numId="12">
    <w:abstractNumId w:val="23"/>
  </w:num>
  <w:num w:numId="13">
    <w:abstractNumId w:val="6"/>
  </w:num>
  <w:num w:numId="14">
    <w:abstractNumId w:val="24"/>
  </w:num>
  <w:num w:numId="15">
    <w:abstractNumId w:val="21"/>
  </w:num>
  <w:num w:numId="16">
    <w:abstractNumId w:val="8"/>
  </w:num>
  <w:num w:numId="17">
    <w:abstractNumId w:val="13"/>
  </w:num>
  <w:num w:numId="18">
    <w:abstractNumId w:val="19"/>
  </w:num>
  <w:num w:numId="19">
    <w:abstractNumId w:val="16"/>
  </w:num>
  <w:num w:numId="20">
    <w:abstractNumId w:val="14"/>
  </w:num>
  <w:num w:numId="21">
    <w:abstractNumId w:val="17"/>
  </w:num>
  <w:num w:numId="22">
    <w:abstractNumId w:val="9"/>
  </w:num>
  <w:num w:numId="23">
    <w:abstractNumId w:val="0"/>
  </w:num>
  <w:num w:numId="24">
    <w:abstractNumId w:val="1"/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946AE"/>
    <w:rsid w:val="000E41F8"/>
    <w:rsid w:val="001574BE"/>
    <w:rsid w:val="00353BFA"/>
    <w:rsid w:val="003D1652"/>
    <w:rsid w:val="004C5062"/>
    <w:rsid w:val="00531251"/>
    <w:rsid w:val="006753A3"/>
    <w:rsid w:val="0071033D"/>
    <w:rsid w:val="00784479"/>
    <w:rsid w:val="00843A3A"/>
    <w:rsid w:val="008E39E5"/>
    <w:rsid w:val="00922108"/>
    <w:rsid w:val="00926014"/>
    <w:rsid w:val="009E2191"/>
    <w:rsid w:val="00A91408"/>
    <w:rsid w:val="00A960B1"/>
    <w:rsid w:val="00C7759B"/>
    <w:rsid w:val="00C935D5"/>
    <w:rsid w:val="00CC1B89"/>
    <w:rsid w:val="00DC5240"/>
    <w:rsid w:val="00DD5E67"/>
    <w:rsid w:val="00DD7674"/>
    <w:rsid w:val="00E81905"/>
    <w:rsid w:val="00E85F04"/>
    <w:rsid w:val="00E946AE"/>
    <w:rsid w:val="00EF7994"/>
    <w:rsid w:val="00F1141E"/>
    <w:rsid w:val="00F2391B"/>
    <w:rsid w:val="00F31C93"/>
    <w:rsid w:val="00F54A15"/>
    <w:rsid w:val="00F6584F"/>
    <w:rsid w:val="00F669AD"/>
    <w:rsid w:val="00FC4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6A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946A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E946AE"/>
    <w:pPr>
      <w:keepNext/>
      <w:jc w:val="center"/>
      <w:outlineLvl w:val="2"/>
    </w:pPr>
    <w:rPr>
      <w:b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946A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3Char">
    <w:name w:val="Título 3 Char"/>
    <w:basedOn w:val="Fontepargpadro"/>
    <w:link w:val="Ttulo3"/>
    <w:rsid w:val="00E946AE"/>
    <w:rPr>
      <w:rFonts w:ascii="Times New Roman" w:eastAsia="MS Mincho" w:hAnsi="Times New Roman" w:cs="Times New Roman"/>
      <w:b/>
      <w:sz w:val="32"/>
      <w:szCs w:val="20"/>
      <w:lang w:eastAsia="pt-BR"/>
    </w:rPr>
  </w:style>
  <w:style w:type="character" w:styleId="Hyperlink">
    <w:name w:val="Hyperlink"/>
    <w:rsid w:val="00E946AE"/>
    <w:rPr>
      <w:color w:val="0000FF"/>
      <w:u w:val="single"/>
    </w:rPr>
  </w:style>
  <w:style w:type="paragraph" w:customStyle="1" w:styleId="ecmsonormal">
    <w:name w:val="ec_msonormal"/>
    <w:basedOn w:val="Normal"/>
    <w:rsid w:val="00E946A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nfase">
    <w:name w:val="Emphasis"/>
    <w:uiPriority w:val="20"/>
    <w:qFormat/>
    <w:rsid w:val="00E946AE"/>
    <w:rPr>
      <w:b/>
      <w:bCs/>
      <w:i w:val="0"/>
      <w:iCs w:val="0"/>
    </w:rPr>
  </w:style>
  <w:style w:type="paragraph" w:styleId="Cabealho">
    <w:name w:val="header"/>
    <w:basedOn w:val="Normal"/>
    <w:link w:val="CabealhoChar"/>
    <w:rsid w:val="00E946A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946AE"/>
    <w:rPr>
      <w:rFonts w:ascii="Times New Roman" w:eastAsia="MS Mincho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E946A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946AE"/>
    <w:rPr>
      <w:rFonts w:ascii="Times New Roman" w:eastAsia="MS Mincho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E946AE"/>
    <w:rPr>
      <w:b/>
      <w:bCs/>
    </w:rPr>
  </w:style>
  <w:style w:type="character" w:customStyle="1" w:styleId="style70">
    <w:name w:val="style70"/>
    <w:basedOn w:val="Fontepargpadro"/>
    <w:rsid w:val="00E946AE"/>
  </w:style>
  <w:style w:type="paragraph" w:styleId="SemEspaamento">
    <w:name w:val="No Spacing"/>
    <w:link w:val="SemEspaamentoChar"/>
    <w:uiPriority w:val="1"/>
    <w:qFormat/>
    <w:rsid w:val="00E946A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pt-BR"/>
    </w:rPr>
  </w:style>
  <w:style w:type="character" w:customStyle="1" w:styleId="style151">
    <w:name w:val="style151"/>
    <w:rsid w:val="00E946AE"/>
    <w:rPr>
      <w:b/>
      <w:bCs/>
    </w:rPr>
  </w:style>
  <w:style w:type="paragraph" w:styleId="PargrafodaLista">
    <w:name w:val="List Paragraph"/>
    <w:basedOn w:val="Normal"/>
    <w:uiPriority w:val="34"/>
    <w:qFormat/>
    <w:rsid w:val="00E946AE"/>
    <w:pPr>
      <w:ind w:left="720"/>
      <w:contextualSpacing/>
    </w:pPr>
  </w:style>
  <w:style w:type="paragraph" w:customStyle="1" w:styleId="discreet">
    <w:name w:val="discreet"/>
    <w:basedOn w:val="Normal"/>
    <w:rsid w:val="00E946AE"/>
    <w:pPr>
      <w:spacing w:before="100" w:beforeAutospacing="1" w:after="100" w:afterAutospacing="1"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E946AE"/>
    <w:pPr>
      <w:spacing w:before="100" w:beforeAutospacing="1" w:after="100" w:afterAutospacing="1"/>
    </w:pPr>
    <w:rPr>
      <w:rFonts w:eastAsia="Times New Roman"/>
    </w:rPr>
  </w:style>
  <w:style w:type="character" w:customStyle="1" w:styleId="st">
    <w:name w:val="st"/>
    <w:basedOn w:val="Fontepargpadro"/>
    <w:rsid w:val="00E946AE"/>
  </w:style>
  <w:style w:type="character" w:customStyle="1" w:styleId="SemEspaamentoChar">
    <w:name w:val="Sem Espaçamento Char"/>
    <w:link w:val="SemEspaamento"/>
    <w:uiPriority w:val="1"/>
    <w:rsid w:val="00E946AE"/>
    <w:rPr>
      <w:rFonts w:ascii="Times New Roman" w:eastAsia="MS Mincho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46AE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46AE"/>
    <w:rPr>
      <w:rFonts w:ascii="Tahoma" w:eastAsia="MS Mincho" w:hAnsi="Tahoma" w:cs="Times New Roman"/>
      <w:sz w:val="16"/>
      <w:szCs w:val="16"/>
    </w:rPr>
  </w:style>
  <w:style w:type="paragraph" w:customStyle="1" w:styleId="Default">
    <w:name w:val="Default"/>
    <w:rsid w:val="00E946AE"/>
    <w:pPr>
      <w:autoSpaceDE w:val="0"/>
      <w:autoSpaceDN w:val="0"/>
      <w:adjustRightInd w:val="0"/>
      <w:spacing w:after="0" w:line="240" w:lineRule="auto"/>
    </w:pPr>
    <w:rPr>
      <w:rFonts w:ascii="Arial Rounded MT Bold" w:eastAsia="Calibri" w:hAnsi="Arial Rounded MT Bold" w:cs="Arial Rounded MT Bold"/>
      <w:color w:val="000000"/>
      <w:sz w:val="24"/>
      <w:szCs w:val="24"/>
      <w:lang w:eastAsia="pt-BR"/>
    </w:rPr>
  </w:style>
  <w:style w:type="character" w:customStyle="1" w:styleId="cards-directions-details">
    <w:name w:val="cards-directions-details"/>
    <w:basedOn w:val="Fontepargpadro"/>
    <w:rsid w:val="00E946AE"/>
  </w:style>
  <w:style w:type="character" w:customStyle="1" w:styleId="cards-directions-dot">
    <w:name w:val="cards-directions-dot"/>
    <w:basedOn w:val="Fontepargpadro"/>
    <w:rsid w:val="00E946AE"/>
  </w:style>
  <w:style w:type="character" w:customStyle="1" w:styleId="renderable-component-text">
    <w:name w:val="renderable-component-text"/>
    <w:basedOn w:val="Fontepargpadro"/>
    <w:rsid w:val="00E946AE"/>
  </w:style>
  <w:style w:type="character" w:customStyle="1" w:styleId="apple-style-span">
    <w:name w:val="apple-style-span"/>
    <w:basedOn w:val="Fontepargpadro"/>
    <w:rsid w:val="00F239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6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uporaizdaterra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alisma-to.com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270</Words>
  <Characters>1462</Characters>
  <Application>Microsoft Office Word</Application>
  <DocSecurity>0</DocSecurity>
  <Lines>12</Lines>
  <Paragraphs>3</Paragraphs>
  <ScaleCrop>false</ScaleCrop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defeza</dc:creator>
  <cp:lastModifiedBy>SEMEC</cp:lastModifiedBy>
  <cp:revision>13</cp:revision>
  <cp:lastPrinted>2015-06-02T15:17:00Z</cp:lastPrinted>
  <dcterms:created xsi:type="dcterms:W3CDTF">2015-05-06T01:56:00Z</dcterms:created>
  <dcterms:modified xsi:type="dcterms:W3CDTF">2015-08-17T08:46:00Z</dcterms:modified>
</cp:coreProperties>
</file>