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BE" w:rsidRDefault="001574BE" w:rsidP="001574BE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0"/>
          <w:lang w:val="en-US"/>
        </w:rPr>
      </w:pPr>
    </w:p>
    <w:p w:rsidR="001574BE" w:rsidRDefault="001574BE" w:rsidP="001574BE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20"/>
          <w:lang w:val="en-US"/>
        </w:rPr>
      </w:pPr>
    </w:p>
    <w:p w:rsidR="001574BE" w:rsidRDefault="001574BE" w:rsidP="001574BE">
      <w:pPr>
        <w:numPr>
          <w:ilvl w:val="0"/>
          <w:numId w:val="23"/>
        </w:numPr>
        <w:shd w:val="clear" w:color="auto" w:fill="FFFFFF"/>
        <w:suppressAutoHyphens/>
        <w:rPr>
          <w:rFonts w:ascii="Arial" w:eastAsia="Times New Roman" w:hAnsi="Arial" w:cs="Arial"/>
          <w:b/>
          <w:bCs/>
          <w:color w:val="000000"/>
          <w:sz w:val="20"/>
          <w:lang w:val="en-US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val="en-US"/>
        </w:rPr>
        <w:t>ADMISSÃO:</w:t>
      </w:r>
    </w:p>
    <w:p w:rsidR="001574BE" w:rsidRDefault="001574BE" w:rsidP="001574BE">
      <w:pPr>
        <w:shd w:val="clear" w:color="auto" w:fill="FFFFFF"/>
        <w:ind w:left="360"/>
        <w:rPr>
          <w:rFonts w:ascii="Arial" w:eastAsia="Times New Roman" w:hAnsi="Arial" w:cs="Arial"/>
          <w:b/>
          <w:bCs/>
          <w:color w:val="000000"/>
          <w:sz w:val="20"/>
          <w:lang w:val="en-US"/>
        </w:rPr>
      </w:pPr>
    </w:p>
    <w:p w:rsidR="001574BE" w:rsidRDefault="001574BE" w:rsidP="001574BE">
      <w:pPr>
        <w:shd w:val="clear" w:color="auto" w:fill="FFFFFF"/>
        <w:ind w:left="36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20"/>
          <w:lang w:val="en-US"/>
        </w:rPr>
        <w:t xml:space="preserve">1.1 </w:t>
      </w:r>
      <w:r>
        <w:rPr>
          <w:rFonts w:ascii="Arial" w:eastAsia="Times New Roman" w:hAnsi="Arial" w:cs="Arial"/>
          <w:bCs/>
          <w:color w:val="000000"/>
          <w:sz w:val="20"/>
          <w:lang w:val="en-US"/>
        </w:rPr>
        <w:t>DOCUMENTOS OBRIGATÓRIOS: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2 foto 3x4;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RG – Identidade;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CPF;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Título de eleitor;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Certidão de casamento (se houver);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Carteira de reservista (se for homem);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Exame médico admissional (Obrigatório expedido por médico, nunca por técnico ou enfermeiro);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Comprovante de endereço com CEP;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Cópia de Certidão de nascimento dos filhos menores de 14 anos (se houver);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Carteira de vacina dos filhos menores de 14 anos;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Cópias das páginas da carteira profissional </w:t>
      </w:r>
      <w:r>
        <w:rPr>
          <w:rFonts w:ascii="Arial" w:eastAsia="Times New Roman" w:hAnsi="Arial" w:cs="Arial"/>
          <w:color w:val="000000"/>
          <w:sz w:val="18"/>
          <w:szCs w:val="18"/>
          <w:lang w:val="es-ES"/>
        </w:rPr>
        <w:t xml:space="preserve">de trabalho </w:t>
      </w:r>
      <w:r>
        <w:rPr>
          <w:rFonts w:ascii="Arial" w:eastAsia="Times New Roman" w:hAnsi="Arial" w:cs="Arial"/>
          <w:color w:val="000000"/>
          <w:sz w:val="18"/>
          <w:szCs w:val="18"/>
        </w:rPr>
        <w:t>onde contêm: nº, dados do funcionário; contratação e informações gerais;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Cópias do cartão PIS </w:t>
      </w:r>
      <w:r>
        <w:rPr>
          <w:rFonts w:ascii="Arial" w:eastAsia="Times New Roman" w:hAnsi="Arial" w:cs="Arial"/>
          <w:color w:val="000000"/>
          <w:sz w:val="18"/>
          <w:szCs w:val="18"/>
          <w:lang w:val="es-ES"/>
        </w:rPr>
        <w:t>(é o mesmo cartäo cidadão)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Atestado de Antecedentes criminais;</w:t>
      </w:r>
    </w:p>
    <w:p w:rsid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Arial" w:eastAsia="Times New Roman" w:hAnsi="Arial" w:cs="Arial"/>
          <w:sz w:val="18"/>
          <w:szCs w:val="18"/>
        </w:rPr>
        <w:t>Nº conta bancária/Poupança Caixa  - cópia do cartão;</w:t>
      </w:r>
    </w:p>
    <w:p w:rsidR="001574BE" w:rsidRPr="001574BE" w:rsidRDefault="001574BE" w:rsidP="001574BE">
      <w:pPr>
        <w:numPr>
          <w:ilvl w:val="0"/>
          <w:numId w:val="24"/>
        </w:numPr>
        <w:shd w:val="clear" w:color="auto" w:fill="FFFFFF"/>
        <w:suppressAutoHyphens/>
        <w:rPr>
          <w:rFonts w:ascii="Arial" w:eastAsia="Times New Roman" w:hAnsi="Arial" w:cs="Arial"/>
          <w:sz w:val="18"/>
          <w:szCs w:val="18"/>
          <w:lang w:val="es-ES"/>
        </w:rPr>
      </w:pPr>
      <w:r>
        <w:rPr>
          <w:rFonts w:ascii="Arial" w:eastAsia="Times New Roman" w:hAnsi="Arial" w:cs="Arial"/>
          <w:sz w:val="18"/>
          <w:szCs w:val="18"/>
          <w:lang w:val="es-ES"/>
        </w:rPr>
        <w:t>Solicitar certificado do cursinho (Brigadista);</w:t>
      </w:r>
    </w:p>
    <w:p w:rsidR="001574BE" w:rsidRDefault="001574BE" w:rsidP="001574BE">
      <w:pPr>
        <w:shd w:val="clear" w:color="auto" w:fill="FFFFFF"/>
      </w:pPr>
    </w:p>
    <w:p w:rsidR="001574BE" w:rsidRDefault="001574BE" w:rsidP="001574BE">
      <w:pPr>
        <w:shd w:val="clear" w:color="auto" w:fill="FFFFFF"/>
      </w:pPr>
    </w:p>
    <w:p w:rsidR="001574BE" w:rsidRDefault="001574BE" w:rsidP="001574BE">
      <w:pPr>
        <w:shd w:val="clear" w:color="auto" w:fill="FFFFFF"/>
        <w:spacing w:before="280" w:after="28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  <w:lang w:val="es-ES"/>
        </w:rPr>
        <w:t>O</w:t>
      </w:r>
      <w:r>
        <w:rPr>
          <w:rFonts w:ascii="Arial" w:eastAsia="Times New Roman" w:hAnsi="Arial" w:cs="Arial"/>
          <w:color w:val="000000"/>
          <w:sz w:val="18"/>
          <w:szCs w:val="18"/>
        </w:rPr>
        <w:t>BS:</w:t>
      </w:r>
    </w:p>
    <w:p w:rsidR="001574BE" w:rsidRPr="001574BE" w:rsidRDefault="001574BE" w:rsidP="001574BE">
      <w:pPr>
        <w:numPr>
          <w:ilvl w:val="0"/>
          <w:numId w:val="25"/>
        </w:numPr>
        <w:shd w:val="clear" w:color="auto" w:fill="FFFFFF"/>
        <w:suppressAutoHyphens/>
        <w:spacing w:before="280"/>
      </w:pPr>
      <w:r>
        <w:rPr>
          <w:rFonts w:ascii="Arial" w:eastAsia="Times New Roman" w:hAnsi="Arial" w:cs="Arial"/>
          <w:color w:val="000000"/>
          <w:sz w:val="18"/>
          <w:szCs w:val="18"/>
        </w:rPr>
        <w:t>TODOS OS DOCUMENTOS DEVEM ESTAR COMPLETOS E LEGÍVEIS (CÓPIAS) PARA A CONTRATAÇÃO, NÃO PERMITIR INICIO DOS TRABALHOS FALTANDO DOCUMENTOS;</w:t>
      </w:r>
    </w:p>
    <w:p w:rsidR="001574BE" w:rsidRDefault="001574BE" w:rsidP="001574BE">
      <w:pPr>
        <w:numPr>
          <w:ilvl w:val="0"/>
          <w:numId w:val="25"/>
        </w:numPr>
        <w:shd w:val="clear" w:color="auto" w:fill="FFFFFF"/>
        <w:suppressAutoHyphens/>
        <w:spacing w:before="280"/>
      </w:pPr>
      <w:r>
        <w:rPr>
          <w:rFonts w:ascii="Arial" w:eastAsia="Times New Roman" w:hAnsi="Arial" w:cs="Arial"/>
          <w:color w:val="000000"/>
          <w:sz w:val="18"/>
          <w:szCs w:val="18"/>
        </w:rPr>
        <w:t>Checar o Cartão do CPF, junto a Receita Federal para saber a situação.</w:t>
      </w:r>
    </w:p>
    <w:p w:rsidR="001574BE" w:rsidRDefault="001574BE" w:rsidP="001574BE">
      <w:pPr>
        <w:shd w:val="clear" w:color="auto" w:fill="FFFFFF"/>
      </w:pPr>
    </w:p>
    <w:p w:rsidR="001574BE" w:rsidRDefault="001574BE" w:rsidP="001574BE">
      <w:pPr>
        <w:shd w:val="clear" w:color="auto" w:fill="FFFFFF"/>
        <w:tabs>
          <w:tab w:val="left" w:pos="360"/>
          <w:tab w:val="left" w:pos="720"/>
        </w:tabs>
      </w:pPr>
    </w:p>
    <w:p w:rsidR="001574BE" w:rsidRDefault="001574BE" w:rsidP="001574BE">
      <w:pPr>
        <w:shd w:val="clear" w:color="auto" w:fill="FFFFFF"/>
        <w:tabs>
          <w:tab w:val="left" w:pos="360"/>
          <w:tab w:val="left" w:pos="720"/>
        </w:tabs>
      </w:pPr>
    </w:p>
    <w:p w:rsidR="00F31C93" w:rsidRPr="001574BE" w:rsidRDefault="001574BE" w:rsidP="001574BE">
      <w:pPr>
        <w:shd w:val="clear" w:color="auto" w:fill="FFFFFF"/>
        <w:tabs>
          <w:tab w:val="left" w:pos="360"/>
          <w:tab w:val="left" w:pos="720"/>
        </w:tabs>
      </w:pPr>
      <w:r>
        <w:rPr>
          <w:rFonts w:ascii="Arial" w:eastAsia="Times New Roman" w:hAnsi="Arial" w:cs="Arial"/>
          <w:color w:val="000000"/>
          <w:sz w:val="18"/>
          <w:szCs w:val="18"/>
        </w:rPr>
        <w:t>Presidente: João Carlos Lopes</w:t>
      </w:r>
    </w:p>
    <w:sectPr w:rsidR="00F31C93" w:rsidRPr="001574BE" w:rsidSect="0054561C">
      <w:headerReference w:type="default" r:id="rId7"/>
      <w:footerReference w:type="default" r:id="rId8"/>
      <w:type w:val="nextColumn"/>
      <w:pgSz w:w="11907" w:h="15309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3A3" w:rsidRDefault="006753A3" w:rsidP="00922108">
      <w:r>
        <w:separator/>
      </w:r>
    </w:p>
  </w:endnote>
  <w:endnote w:type="continuationSeparator" w:id="1">
    <w:p w:rsidR="006753A3" w:rsidRDefault="006753A3" w:rsidP="009221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AFE" w:rsidRDefault="000E41F8">
    <w:pPr>
      <w:pStyle w:val="Rodap"/>
      <w:jc w:val="right"/>
    </w:pPr>
    <w:r>
      <w:fldChar w:fldCharType="begin"/>
    </w:r>
    <w:r w:rsidR="00A960B1">
      <w:instrText xml:space="preserve"> PAGE   \* MERGEFORMAT </w:instrText>
    </w:r>
    <w:r>
      <w:fldChar w:fldCharType="separate"/>
    </w:r>
    <w:r w:rsidR="001574BE">
      <w:rPr>
        <w:noProof/>
      </w:rPr>
      <w:t>1</w:t>
    </w:r>
    <w:r>
      <w:fldChar w:fldCharType="end"/>
    </w:r>
  </w:p>
  <w:p w:rsidR="0054561C" w:rsidRPr="003F68CF" w:rsidRDefault="006753A3" w:rsidP="0054561C">
    <w:pPr>
      <w:pStyle w:val="Rodap"/>
      <w:jc w:val="center"/>
      <w:rPr>
        <w:rFonts w:ascii="Verdana" w:hAnsi="Verdana" w:cs="Arial"/>
        <w:b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3A3" w:rsidRDefault="006753A3" w:rsidP="00922108">
      <w:r>
        <w:separator/>
      </w:r>
    </w:p>
  </w:footnote>
  <w:footnote w:type="continuationSeparator" w:id="1">
    <w:p w:rsidR="006753A3" w:rsidRDefault="006753A3" w:rsidP="009221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61C" w:rsidRPr="00E53AAE" w:rsidRDefault="000E41F8" w:rsidP="0054561C">
    <w:pPr>
      <w:pStyle w:val="ecmsonormal"/>
      <w:spacing w:before="0" w:beforeAutospacing="0" w:after="0" w:afterAutospacing="0"/>
      <w:rPr>
        <w:rFonts w:ascii="Times New Roman" w:eastAsia="Times New Roman" w:hAnsi="Times New Roman" w:cs="Times New Roman"/>
        <w:noProof/>
        <w:szCs w:val="2"/>
      </w:rPr>
    </w:pPr>
    <w:r w:rsidRPr="000E41F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0.4pt;margin-top:-2.35pt;width:351pt;height:98.35pt;z-index:251660288" o:allowincell="f" strokecolor="white">
          <v:textbox style="mso-next-textbox:#_x0000_s2049">
            <w:txbxContent>
              <w:p w:rsidR="00335155" w:rsidRPr="004D5299" w:rsidRDefault="00A960B1" w:rsidP="00335155">
                <w:pPr>
                  <w:pStyle w:val="Ttulo3"/>
                  <w:jc w:val="left"/>
                  <w:rPr>
                    <w:rFonts w:ascii="Impact" w:hAnsi="Impact"/>
                    <w:sz w:val="36"/>
                    <w:szCs w:val="32"/>
                  </w:rPr>
                </w:pPr>
                <w:r>
                  <w:rPr>
                    <w:rFonts w:ascii="Impact" w:hAnsi="Impact"/>
                    <w:szCs w:val="32"/>
                  </w:rPr>
                  <w:t xml:space="preserve">          </w:t>
                </w:r>
                <w:r w:rsidRPr="004D5299">
                  <w:rPr>
                    <w:rFonts w:ascii="Impact" w:hAnsi="Impact"/>
                    <w:sz w:val="72"/>
                    <w:szCs w:val="32"/>
                  </w:rPr>
                  <w:t>GRUPO RAIZ DA TERRA</w:t>
                </w:r>
              </w:p>
              <w:p w:rsidR="00335155" w:rsidRPr="00642542" w:rsidRDefault="00A960B1" w:rsidP="00335155">
                <w:pPr>
                  <w:pStyle w:val="Ttulo3"/>
                  <w:rPr>
                    <w:rFonts w:ascii="Arial" w:hAnsi="Arial" w:cs="Arial"/>
                    <w:sz w:val="24"/>
                    <w:szCs w:val="24"/>
                  </w:rPr>
                </w:pPr>
                <w:r w:rsidRPr="00642542">
                  <w:rPr>
                    <w:rFonts w:ascii="Arial" w:hAnsi="Arial" w:cs="Arial"/>
                    <w:sz w:val="24"/>
                    <w:szCs w:val="24"/>
                  </w:rPr>
                  <w:t xml:space="preserve">     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    </w:t>
                </w:r>
                <w:r w:rsidRPr="00642542">
                  <w:rPr>
                    <w:rFonts w:ascii="Arial" w:hAnsi="Arial" w:cs="Arial"/>
                    <w:sz w:val="24"/>
                    <w:szCs w:val="24"/>
                  </w:rPr>
                  <w:t>CNPJ. 02366671/0001-04</w:t>
                </w:r>
              </w:p>
              <w:p w:rsidR="00335155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>Defesa Civil: Prevenção, Mitigação, Preparação, Resposta e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R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ecuperação.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</w:p>
              <w:p w:rsidR="00335155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Meio Ambiente: Promover, Estimular, Apoiar Ações de Conservação,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 </w:t>
                </w:r>
              </w:p>
              <w:p w:rsidR="00335155" w:rsidRPr="00B10ED3" w:rsidRDefault="00A960B1" w:rsidP="00335155">
                <w:pPr>
                  <w:pStyle w:val="SemEspaamento"/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  </w:t>
                </w:r>
                <w:r w:rsidRPr="00B10ED3">
                  <w:rPr>
                    <w:rFonts w:ascii="Arial" w:hAnsi="Arial" w:cs="Arial"/>
                    <w:b/>
                    <w:sz w:val="18"/>
                    <w:szCs w:val="18"/>
                  </w:rPr>
                  <w:t>Preservação, Recuperação e Manejo do Meio Ambiente.</w:t>
                </w:r>
              </w:p>
            </w:txbxContent>
          </v:textbox>
        </v:shape>
      </w:pict>
    </w:r>
    <w:r w:rsidRPr="000E41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1.9pt;width:116.85pt;height:91.7pt;z-index:251661312">
          <v:imagedata r:id="rId1" o:title="ANJOS DA SELVA"/>
        </v:shape>
      </w:pict>
    </w:r>
  </w:p>
  <w:p w:rsidR="0054561C" w:rsidRPr="00E53AAE" w:rsidRDefault="006753A3" w:rsidP="0054561C">
    <w:pPr>
      <w:rPr>
        <w:szCs w:val="2"/>
      </w:rPr>
    </w:pPr>
  </w:p>
  <w:p w:rsidR="0054561C" w:rsidRPr="00E53AAE" w:rsidRDefault="006753A3" w:rsidP="0054561C">
    <w:pPr>
      <w:rPr>
        <w:szCs w:val="2"/>
      </w:rPr>
    </w:pPr>
  </w:p>
  <w:p w:rsidR="0054561C" w:rsidRPr="00E53AAE" w:rsidRDefault="006753A3" w:rsidP="0054561C">
    <w:pPr>
      <w:rPr>
        <w:b/>
        <w:szCs w:val="2"/>
      </w:rPr>
    </w:pPr>
  </w:p>
  <w:p w:rsidR="0054561C" w:rsidRPr="00E53AAE" w:rsidRDefault="006753A3" w:rsidP="0054561C">
    <w:pPr>
      <w:rPr>
        <w:b/>
        <w:szCs w:val="2"/>
      </w:rPr>
    </w:pPr>
  </w:p>
  <w:p w:rsidR="0054561C" w:rsidRPr="00E53AAE" w:rsidRDefault="006753A3" w:rsidP="0054561C">
    <w:pPr>
      <w:rPr>
        <w:b/>
        <w:szCs w:val="2"/>
      </w:rPr>
    </w:pPr>
  </w:p>
  <w:p w:rsidR="0054561C" w:rsidRDefault="006753A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z w:val="20"/>
      </w:rPr>
    </w:lvl>
  </w:abstractNum>
  <w:abstractNum w:abstractNumId="3">
    <w:nsid w:val="0CC05B30"/>
    <w:multiLevelType w:val="hybridMultilevel"/>
    <w:tmpl w:val="145C7CA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A7166"/>
    <w:multiLevelType w:val="hybridMultilevel"/>
    <w:tmpl w:val="44200E3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539FC"/>
    <w:multiLevelType w:val="hybridMultilevel"/>
    <w:tmpl w:val="61429C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37AEB"/>
    <w:multiLevelType w:val="hybridMultilevel"/>
    <w:tmpl w:val="DBEC999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35ADC"/>
    <w:multiLevelType w:val="hybridMultilevel"/>
    <w:tmpl w:val="FDB23B3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A79EF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B142AB"/>
    <w:multiLevelType w:val="hybridMultilevel"/>
    <w:tmpl w:val="FE48D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61BAA"/>
    <w:multiLevelType w:val="hybridMultilevel"/>
    <w:tmpl w:val="E9E47D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35763A"/>
    <w:multiLevelType w:val="hybridMultilevel"/>
    <w:tmpl w:val="E1EA82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A080E"/>
    <w:multiLevelType w:val="hybridMultilevel"/>
    <w:tmpl w:val="B7AE04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A21D5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6B26E9"/>
    <w:multiLevelType w:val="hybridMultilevel"/>
    <w:tmpl w:val="08CAA65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F2827"/>
    <w:multiLevelType w:val="hybridMultilevel"/>
    <w:tmpl w:val="139EDE1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E156D"/>
    <w:multiLevelType w:val="hybridMultilevel"/>
    <w:tmpl w:val="46BAC7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606D5"/>
    <w:multiLevelType w:val="hybridMultilevel"/>
    <w:tmpl w:val="E4E8329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2C1DC2"/>
    <w:multiLevelType w:val="hybridMultilevel"/>
    <w:tmpl w:val="D6DE8D4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7F7B30"/>
    <w:multiLevelType w:val="hybridMultilevel"/>
    <w:tmpl w:val="411E9D64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500AF0"/>
    <w:multiLevelType w:val="hybridMultilevel"/>
    <w:tmpl w:val="417A79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41881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5D2AFE"/>
    <w:multiLevelType w:val="hybridMultilevel"/>
    <w:tmpl w:val="307C69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7E3594"/>
    <w:multiLevelType w:val="hybridMultilevel"/>
    <w:tmpl w:val="3BA48B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A42099"/>
    <w:multiLevelType w:val="hybridMultilevel"/>
    <w:tmpl w:val="9C34008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2"/>
  </w:num>
  <w:num w:numId="4">
    <w:abstractNumId w:val="5"/>
  </w:num>
  <w:num w:numId="5">
    <w:abstractNumId w:val="20"/>
  </w:num>
  <w:num w:numId="6">
    <w:abstractNumId w:val="10"/>
  </w:num>
  <w:num w:numId="7">
    <w:abstractNumId w:val="22"/>
  </w:num>
  <w:num w:numId="8">
    <w:abstractNumId w:val="15"/>
  </w:num>
  <w:num w:numId="9">
    <w:abstractNumId w:val="7"/>
  </w:num>
  <w:num w:numId="10">
    <w:abstractNumId w:val="3"/>
  </w:num>
  <w:num w:numId="11">
    <w:abstractNumId w:val="4"/>
  </w:num>
  <w:num w:numId="12">
    <w:abstractNumId w:val="23"/>
  </w:num>
  <w:num w:numId="13">
    <w:abstractNumId w:val="6"/>
  </w:num>
  <w:num w:numId="14">
    <w:abstractNumId w:val="24"/>
  </w:num>
  <w:num w:numId="15">
    <w:abstractNumId w:val="21"/>
  </w:num>
  <w:num w:numId="16">
    <w:abstractNumId w:val="8"/>
  </w:num>
  <w:num w:numId="17">
    <w:abstractNumId w:val="13"/>
  </w:num>
  <w:num w:numId="18">
    <w:abstractNumId w:val="19"/>
  </w:num>
  <w:num w:numId="19">
    <w:abstractNumId w:val="16"/>
  </w:num>
  <w:num w:numId="20">
    <w:abstractNumId w:val="14"/>
  </w:num>
  <w:num w:numId="21">
    <w:abstractNumId w:val="17"/>
  </w:num>
  <w:num w:numId="22">
    <w:abstractNumId w:val="9"/>
  </w:num>
  <w:num w:numId="23">
    <w:abstractNumId w:val="0"/>
  </w:num>
  <w:num w:numId="24">
    <w:abstractNumId w:val="1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6AE"/>
    <w:rsid w:val="000E41F8"/>
    <w:rsid w:val="001574BE"/>
    <w:rsid w:val="003D1652"/>
    <w:rsid w:val="004C5062"/>
    <w:rsid w:val="006753A3"/>
    <w:rsid w:val="00784479"/>
    <w:rsid w:val="00922108"/>
    <w:rsid w:val="009E2191"/>
    <w:rsid w:val="00A91408"/>
    <w:rsid w:val="00A960B1"/>
    <w:rsid w:val="00C7759B"/>
    <w:rsid w:val="00C935D5"/>
    <w:rsid w:val="00DD5E67"/>
    <w:rsid w:val="00DD7674"/>
    <w:rsid w:val="00E81905"/>
    <w:rsid w:val="00E946AE"/>
    <w:rsid w:val="00F1141E"/>
    <w:rsid w:val="00F31C93"/>
    <w:rsid w:val="00F6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946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E946AE"/>
    <w:pPr>
      <w:keepNext/>
      <w:jc w:val="center"/>
      <w:outlineLvl w:val="2"/>
    </w:pPr>
    <w:rPr>
      <w:b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46A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rsid w:val="00E946AE"/>
    <w:rPr>
      <w:rFonts w:ascii="Times New Roman" w:eastAsia="MS Mincho" w:hAnsi="Times New Roman" w:cs="Times New Roman"/>
      <w:b/>
      <w:sz w:val="32"/>
      <w:szCs w:val="20"/>
      <w:lang w:eastAsia="pt-BR"/>
    </w:rPr>
  </w:style>
  <w:style w:type="character" w:styleId="Hyperlink">
    <w:name w:val="Hyperlink"/>
    <w:rsid w:val="00E946AE"/>
    <w:rPr>
      <w:color w:val="0000FF"/>
      <w:u w:val="single"/>
    </w:rPr>
  </w:style>
  <w:style w:type="paragraph" w:customStyle="1" w:styleId="ecmsonormal">
    <w:name w:val="ec_msonormal"/>
    <w:basedOn w:val="Normal"/>
    <w:rsid w:val="00E946A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nfase">
    <w:name w:val="Emphasis"/>
    <w:uiPriority w:val="20"/>
    <w:qFormat/>
    <w:rsid w:val="00E946AE"/>
    <w:rPr>
      <w:b/>
      <w:bCs/>
      <w:i w:val="0"/>
      <w:iCs w:val="0"/>
    </w:rPr>
  </w:style>
  <w:style w:type="paragraph" w:styleId="Cabealho">
    <w:name w:val="header"/>
    <w:basedOn w:val="Normal"/>
    <w:link w:val="CabealhoChar"/>
    <w:rsid w:val="00E946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E946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E946AE"/>
    <w:rPr>
      <w:b/>
      <w:bCs/>
    </w:rPr>
  </w:style>
  <w:style w:type="character" w:customStyle="1" w:styleId="style70">
    <w:name w:val="style70"/>
    <w:basedOn w:val="Fontepargpadro"/>
    <w:rsid w:val="00E946AE"/>
  </w:style>
  <w:style w:type="paragraph" w:styleId="SemEspaamento">
    <w:name w:val="No Spacing"/>
    <w:link w:val="SemEspaamentoChar"/>
    <w:uiPriority w:val="1"/>
    <w:qFormat/>
    <w:rsid w:val="00E946A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pt-BR"/>
    </w:rPr>
  </w:style>
  <w:style w:type="character" w:customStyle="1" w:styleId="style151">
    <w:name w:val="style151"/>
    <w:rsid w:val="00E946AE"/>
    <w:rPr>
      <w:b/>
      <w:bCs/>
    </w:rPr>
  </w:style>
  <w:style w:type="paragraph" w:styleId="PargrafodaLista">
    <w:name w:val="List Paragraph"/>
    <w:basedOn w:val="Normal"/>
    <w:uiPriority w:val="34"/>
    <w:qFormat/>
    <w:rsid w:val="00E946AE"/>
    <w:pPr>
      <w:ind w:left="720"/>
      <w:contextualSpacing/>
    </w:pPr>
  </w:style>
  <w:style w:type="paragraph" w:customStyle="1" w:styleId="discreet">
    <w:name w:val="discreet"/>
    <w:basedOn w:val="Normal"/>
    <w:rsid w:val="00E946AE"/>
    <w:pPr>
      <w:spacing w:before="100" w:beforeAutospacing="1" w:after="100" w:afterAutospacing="1"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E946AE"/>
    <w:pPr>
      <w:spacing w:before="100" w:beforeAutospacing="1" w:after="100" w:afterAutospacing="1"/>
    </w:pPr>
    <w:rPr>
      <w:rFonts w:eastAsia="Times New Roman"/>
    </w:rPr>
  </w:style>
  <w:style w:type="character" w:customStyle="1" w:styleId="st">
    <w:name w:val="st"/>
    <w:basedOn w:val="Fontepargpadro"/>
    <w:rsid w:val="00E946AE"/>
  </w:style>
  <w:style w:type="character" w:customStyle="1" w:styleId="SemEspaamentoChar">
    <w:name w:val="Sem Espaçamento Char"/>
    <w:link w:val="SemEspaamento"/>
    <w:uiPriority w:val="1"/>
    <w:rsid w:val="00E946AE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46AE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46AE"/>
    <w:rPr>
      <w:rFonts w:ascii="Tahoma" w:eastAsia="MS Mincho" w:hAnsi="Tahoma" w:cs="Times New Roman"/>
      <w:sz w:val="16"/>
      <w:szCs w:val="16"/>
    </w:rPr>
  </w:style>
  <w:style w:type="paragraph" w:customStyle="1" w:styleId="Default">
    <w:name w:val="Default"/>
    <w:rsid w:val="00E946AE"/>
    <w:pPr>
      <w:autoSpaceDE w:val="0"/>
      <w:autoSpaceDN w:val="0"/>
      <w:adjustRightInd w:val="0"/>
      <w:spacing w:after="0" w:line="240" w:lineRule="auto"/>
    </w:pPr>
    <w:rPr>
      <w:rFonts w:ascii="Arial Rounded MT Bold" w:eastAsia="Calibri" w:hAnsi="Arial Rounded MT Bold" w:cs="Arial Rounded MT Bold"/>
      <w:color w:val="000000"/>
      <w:sz w:val="24"/>
      <w:szCs w:val="24"/>
      <w:lang w:eastAsia="pt-BR"/>
    </w:rPr>
  </w:style>
  <w:style w:type="character" w:customStyle="1" w:styleId="cards-directions-details">
    <w:name w:val="cards-directions-details"/>
    <w:basedOn w:val="Fontepargpadro"/>
    <w:rsid w:val="00E946AE"/>
  </w:style>
  <w:style w:type="character" w:customStyle="1" w:styleId="cards-directions-dot">
    <w:name w:val="cards-directions-dot"/>
    <w:basedOn w:val="Fontepargpadro"/>
    <w:rsid w:val="00E946AE"/>
  </w:style>
  <w:style w:type="character" w:customStyle="1" w:styleId="renderable-component-text">
    <w:name w:val="renderable-component-text"/>
    <w:basedOn w:val="Fontepargpadro"/>
    <w:rsid w:val="00E946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153</Words>
  <Characters>829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defeza</dc:creator>
  <cp:lastModifiedBy>Cliente</cp:lastModifiedBy>
  <cp:revision>7</cp:revision>
  <dcterms:created xsi:type="dcterms:W3CDTF">2015-05-06T01:56:00Z</dcterms:created>
  <dcterms:modified xsi:type="dcterms:W3CDTF">2015-06-02T10:30:00Z</dcterms:modified>
</cp:coreProperties>
</file>